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58FBA" w14:textId="77777777" w:rsidR="00D64661" w:rsidRPr="00AD44E9" w:rsidRDefault="00D159FB" w:rsidP="00AD44E9">
      <w:pPr>
        <w:rPr>
          <w:rFonts w:ascii="Arial" w:hAnsi="Arial" w:cs="Arial"/>
          <w:b/>
          <w:color w:val="215868"/>
        </w:rPr>
      </w:pPr>
      <w:r w:rsidRPr="00D159FB">
        <w:rPr>
          <w:rFonts w:ascii="Arial" w:hAnsi="Arial" w:cs="Arial"/>
          <w:b/>
          <w:color w:val="215868"/>
        </w:rPr>
        <w:t xml:space="preserve"> </w:t>
      </w:r>
    </w:p>
    <w:p w14:paraId="5E779E52" w14:textId="77777777" w:rsidR="002E3BB6" w:rsidRDefault="002E3BB6" w:rsidP="002B30AF">
      <w:pPr>
        <w:shd w:val="clear" w:color="auto" w:fill="FFFFFF"/>
        <w:jc w:val="center"/>
        <w:rPr>
          <w:rFonts w:asciiTheme="minorHAnsi" w:hAnsiTheme="minorHAnsi" w:cstheme="minorHAnsi"/>
          <w:b/>
          <w:color w:val="595959"/>
          <w:sz w:val="32"/>
        </w:rPr>
      </w:pPr>
      <w:r w:rsidRPr="00D331E4">
        <w:rPr>
          <w:rFonts w:asciiTheme="minorHAnsi" w:hAnsiTheme="minorHAnsi" w:cstheme="minorHAnsi"/>
          <w:b/>
          <w:color w:val="595959"/>
          <w:sz w:val="32"/>
        </w:rPr>
        <w:t>FORMULARZ ZGŁOSZENIOWY</w:t>
      </w:r>
    </w:p>
    <w:p w14:paraId="2E01A222" w14:textId="77777777" w:rsidR="00FE21F6" w:rsidRPr="00D331E4" w:rsidRDefault="00FE21F6" w:rsidP="002B30AF">
      <w:pPr>
        <w:shd w:val="clear" w:color="auto" w:fill="FFFFFF"/>
        <w:jc w:val="center"/>
        <w:rPr>
          <w:rFonts w:asciiTheme="minorHAnsi" w:hAnsiTheme="minorHAnsi" w:cstheme="minorHAnsi"/>
          <w:b/>
          <w:color w:val="595959"/>
          <w:sz w:val="32"/>
        </w:rPr>
      </w:pPr>
    </w:p>
    <w:tbl>
      <w:tblPr>
        <w:tblStyle w:val="Tabela-Siatk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370"/>
        <w:gridCol w:w="758"/>
        <w:gridCol w:w="462"/>
        <w:gridCol w:w="936"/>
        <w:gridCol w:w="1011"/>
        <w:gridCol w:w="56"/>
        <w:gridCol w:w="1788"/>
        <w:gridCol w:w="223"/>
        <w:gridCol w:w="1265"/>
        <w:gridCol w:w="2763"/>
      </w:tblGrid>
      <w:tr w:rsidR="002E3BB6" w:rsidRPr="00D331E4" w14:paraId="47B5BB88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0FB5ACE0" w14:textId="77777777" w:rsidR="002E3BB6" w:rsidRPr="00D331E4" w:rsidRDefault="00F36880" w:rsidP="00005111">
            <w:pPr>
              <w:jc w:val="center"/>
              <w:rPr>
                <w:rFonts w:asciiTheme="minorHAnsi" w:hAnsiTheme="minorHAnsi" w:cstheme="minorHAnsi"/>
                <w:b/>
                <w:color w:val="595959"/>
                <w:sz w:val="32"/>
              </w:rPr>
            </w:pPr>
            <w:r>
              <w:rPr>
                <w:rFonts w:asciiTheme="minorHAnsi" w:hAnsiTheme="minorHAnsi" w:cstheme="minorHAnsi"/>
                <w:b/>
                <w:noProof/>
                <w:color w:val="595959"/>
              </w:rPr>
              <w:t>Warsztaty</w:t>
            </w:r>
            <w:r w:rsidR="00005111">
              <w:t xml:space="preserve"> </w:t>
            </w:r>
          </w:p>
        </w:tc>
      </w:tr>
      <w:tr w:rsidR="0070619A" w:rsidRPr="00D331E4" w14:paraId="62088BCD" w14:textId="77777777" w:rsidTr="00A3034B">
        <w:trPr>
          <w:trHeight w:val="651"/>
          <w:jc w:val="center"/>
        </w:trPr>
        <w:tc>
          <w:tcPr>
            <w:tcW w:w="10632" w:type="dxa"/>
            <w:gridSpan w:val="10"/>
            <w:shd w:val="clear" w:color="auto" w:fill="3E6D7E"/>
            <w:vAlign w:val="center"/>
          </w:tcPr>
          <w:p w14:paraId="21E8260D" w14:textId="442D7654" w:rsidR="00AD44E9" w:rsidRPr="00533B51" w:rsidRDefault="00BA5EED" w:rsidP="009E45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93"/>
              <w:jc w:val="center"/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  <w:t>Zwalnianie pracowników – trudna rozmowa</w:t>
            </w:r>
          </w:p>
        </w:tc>
      </w:tr>
      <w:tr w:rsidR="0070619A" w:rsidRPr="00D331E4" w14:paraId="140F0878" w14:textId="77777777" w:rsidTr="00AC0FD1">
        <w:trPr>
          <w:jc w:val="center"/>
        </w:trPr>
        <w:tc>
          <w:tcPr>
            <w:tcW w:w="2590" w:type="dxa"/>
            <w:gridSpan w:val="3"/>
            <w:shd w:val="clear" w:color="auto" w:fill="F2F2F2" w:themeFill="background1" w:themeFillShade="F2"/>
          </w:tcPr>
          <w:p w14:paraId="7CE81175" w14:textId="77777777" w:rsidR="0070619A" w:rsidRPr="0070619A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Termin </w:t>
            </w:r>
          </w:p>
        </w:tc>
        <w:tc>
          <w:tcPr>
            <w:tcW w:w="8042" w:type="dxa"/>
            <w:gridSpan w:val="7"/>
          </w:tcPr>
          <w:p w14:paraId="6DF2BB79" w14:textId="03413559" w:rsidR="0070619A" w:rsidRPr="0070619A" w:rsidRDefault="001D3F20" w:rsidP="009E45A3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2</w:t>
            </w:r>
            <w:r w:rsidR="00BA5EED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3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.0</w:t>
            </w: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9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.20</w:t>
            </w:r>
            <w:r w:rsidR="00BA5EED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20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r. </w:t>
            </w:r>
            <w:r w:rsidR="0070619A"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, godz. 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10:00-1</w:t>
            </w:r>
            <w:r w:rsidR="009E45A3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3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:</w:t>
            </w:r>
            <w:r w:rsidR="00BA5EED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0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0</w:t>
            </w:r>
          </w:p>
        </w:tc>
      </w:tr>
      <w:tr w:rsidR="0070619A" w:rsidRPr="00D331E4" w14:paraId="005DABC6" w14:textId="77777777" w:rsidTr="00AC0FD1">
        <w:trPr>
          <w:jc w:val="center"/>
        </w:trPr>
        <w:tc>
          <w:tcPr>
            <w:tcW w:w="2590" w:type="dxa"/>
            <w:gridSpan w:val="3"/>
            <w:shd w:val="clear" w:color="auto" w:fill="F2F2F2" w:themeFill="background1" w:themeFillShade="F2"/>
          </w:tcPr>
          <w:p w14:paraId="1FC4B2A5" w14:textId="77777777" w:rsidR="0070619A" w:rsidRPr="0070619A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Miejsce </w:t>
            </w:r>
          </w:p>
        </w:tc>
        <w:tc>
          <w:tcPr>
            <w:tcW w:w="8042" w:type="dxa"/>
            <w:gridSpan w:val="7"/>
          </w:tcPr>
          <w:p w14:paraId="58062F9E" w14:textId="77777777" w:rsidR="0070619A" w:rsidRPr="0070619A" w:rsidRDefault="00702413" w:rsidP="009E45A3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Świetlica Wolności</w:t>
            </w:r>
            <w:r w:rsidR="009F39EE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 ul. Nowy Świat</w:t>
            </w:r>
            <w:r w:rsidR="0070619A"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</w:t>
            </w:r>
            <w:r w:rsidR="009E45A3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6/12, </w:t>
            </w:r>
            <w:r w:rsidR="0070619A"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Warszawa</w:t>
            </w:r>
          </w:p>
        </w:tc>
      </w:tr>
      <w:tr w:rsidR="0070619A" w:rsidRPr="00D331E4" w14:paraId="7889449F" w14:textId="77777777" w:rsidTr="0070619A">
        <w:trPr>
          <w:jc w:val="center"/>
        </w:trPr>
        <w:tc>
          <w:tcPr>
            <w:tcW w:w="2590" w:type="dxa"/>
            <w:gridSpan w:val="3"/>
            <w:shd w:val="clear" w:color="auto" w:fill="F2F2F2" w:themeFill="background1" w:themeFillShade="F2"/>
          </w:tcPr>
          <w:p w14:paraId="24938992" w14:textId="77777777" w:rsidR="0070619A" w:rsidRPr="0070619A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Prowadzący</w:t>
            </w:r>
          </w:p>
        </w:tc>
        <w:tc>
          <w:tcPr>
            <w:tcW w:w="8042" w:type="dxa"/>
            <w:gridSpan w:val="7"/>
            <w:vAlign w:val="center"/>
          </w:tcPr>
          <w:p w14:paraId="4B117A2F" w14:textId="46FB684C" w:rsidR="0070619A" w:rsidRPr="00821C22" w:rsidRDefault="00BA5EED" w:rsidP="00F95B46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595959" w:themeColor="text1" w:themeTint="A6"/>
                <w:sz w:val="20"/>
                <w:szCs w:val="20"/>
                <w:lang w:eastAsia="en-US"/>
              </w:rPr>
              <w:t>Anna Piasecka</w:t>
            </w:r>
          </w:p>
        </w:tc>
      </w:tr>
      <w:tr w:rsidR="0070619A" w:rsidRPr="00D331E4" w14:paraId="26071EAB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451A8903" w14:textId="77777777" w:rsidR="0070619A" w:rsidRPr="00D331E4" w:rsidRDefault="0070619A" w:rsidP="00587E15">
            <w:pPr>
              <w:jc w:val="center"/>
              <w:rPr>
                <w:rFonts w:asciiTheme="minorHAnsi" w:hAnsiTheme="minorHAnsi" w:cstheme="minorHAnsi"/>
                <w:b/>
                <w:color w:val="595959"/>
                <w:sz w:val="3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DANE FIRMY</w:t>
            </w:r>
          </w:p>
        </w:tc>
      </w:tr>
      <w:tr w:rsidR="0070619A" w:rsidRPr="00D331E4" w14:paraId="6FE2989A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7A305325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Nazwa firmy:</w:t>
            </w:r>
          </w:p>
        </w:tc>
        <w:tc>
          <w:tcPr>
            <w:tcW w:w="8504" w:type="dxa"/>
            <w:gridSpan w:val="8"/>
            <w:vAlign w:val="center"/>
          </w:tcPr>
          <w:p w14:paraId="2AF2A828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3A29C7CB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</w:tr>
      <w:tr w:rsidR="0070619A" w:rsidRPr="00D331E4" w14:paraId="41B92188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63052E53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Ulica i numer lokalu:</w:t>
            </w:r>
          </w:p>
        </w:tc>
        <w:tc>
          <w:tcPr>
            <w:tcW w:w="8504" w:type="dxa"/>
            <w:gridSpan w:val="8"/>
            <w:vAlign w:val="center"/>
          </w:tcPr>
          <w:p w14:paraId="58CF1306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1B19A419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</w:tr>
      <w:tr w:rsidR="0070619A" w:rsidRPr="00D331E4" w14:paraId="04B0F67D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76483F10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Kod pocztowy:</w:t>
            </w:r>
          </w:p>
        </w:tc>
        <w:tc>
          <w:tcPr>
            <w:tcW w:w="1398" w:type="dxa"/>
            <w:gridSpan w:val="2"/>
            <w:vAlign w:val="center"/>
          </w:tcPr>
          <w:p w14:paraId="4CA82ECA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6B17DD76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011" w:type="dxa"/>
            <w:shd w:val="clear" w:color="auto" w:fill="3E6D7E"/>
            <w:vAlign w:val="center"/>
          </w:tcPr>
          <w:p w14:paraId="0D97EF28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Miasto:</w:t>
            </w:r>
          </w:p>
        </w:tc>
        <w:tc>
          <w:tcPr>
            <w:tcW w:w="1844" w:type="dxa"/>
            <w:gridSpan w:val="2"/>
            <w:vAlign w:val="center"/>
          </w:tcPr>
          <w:p w14:paraId="18BE8B9A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60FE6404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Województwo:</w:t>
            </w:r>
          </w:p>
        </w:tc>
        <w:tc>
          <w:tcPr>
            <w:tcW w:w="2763" w:type="dxa"/>
            <w:vAlign w:val="center"/>
          </w:tcPr>
          <w:p w14:paraId="1A4FDBD3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</w:tr>
      <w:tr w:rsidR="0070619A" w:rsidRPr="00D331E4" w14:paraId="19B9F8C4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13ECBBCE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NIP:</w:t>
            </w:r>
          </w:p>
        </w:tc>
        <w:tc>
          <w:tcPr>
            <w:tcW w:w="2409" w:type="dxa"/>
            <w:gridSpan w:val="3"/>
            <w:vAlign w:val="center"/>
          </w:tcPr>
          <w:p w14:paraId="7BED8F9F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844" w:type="dxa"/>
            <w:gridSpan w:val="2"/>
            <w:shd w:val="clear" w:color="auto" w:fill="3E6D7E"/>
            <w:vAlign w:val="center"/>
          </w:tcPr>
          <w:p w14:paraId="63ABB308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REGON:</w:t>
            </w:r>
          </w:p>
        </w:tc>
        <w:tc>
          <w:tcPr>
            <w:tcW w:w="4251" w:type="dxa"/>
            <w:gridSpan w:val="3"/>
            <w:vAlign w:val="center"/>
          </w:tcPr>
          <w:p w14:paraId="4D0025E1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C00000"/>
                <w:sz w:val="22"/>
              </w:rPr>
            </w:pPr>
          </w:p>
        </w:tc>
      </w:tr>
      <w:tr w:rsidR="0070619A" w:rsidRPr="00D331E4" w14:paraId="3F2BA767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  <w:vAlign w:val="center"/>
          </w:tcPr>
          <w:p w14:paraId="0E892A62" w14:textId="77777777" w:rsidR="0070619A" w:rsidRPr="00D331E4" w:rsidRDefault="0070619A" w:rsidP="00020426">
            <w:pPr>
              <w:jc w:val="center"/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DANE UCZESTNIKA</w:t>
            </w:r>
          </w:p>
        </w:tc>
      </w:tr>
      <w:tr w:rsidR="0070619A" w:rsidRPr="00D331E4" w14:paraId="681DABFC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08C1DDEF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Imię i Nazwisko</w:t>
            </w:r>
          </w:p>
        </w:tc>
        <w:tc>
          <w:tcPr>
            <w:tcW w:w="4253" w:type="dxa"/>
            <w:gridSpan w:val="5"/>
            <w:vAlign w:val="center"/>
          </w:tcPr>
          <w:p w14:paraId="106BC031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10B8CB48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1C5B3478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Stanowisko:</w:t>
            </w:r>
          </w:p>
        </w:tc>
        <w:tc>
          <w:tcPr>
            <w:tcW w:w="2763" w:type="dxa"/>
            <w:vAlign w:val="center"/>
          </w:tcPr>
          <w:p w14:paraId="71F8929E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</w:p>
        </w:tc>
      </w:tr>
      <w:tr w:rsidR="0070619A" w:rsidRPr="00D331E4" w14:paraId="35F0099D" w14:textId="77777777" w:rsidTr="00A3034B">
        <w:trPr>
          <w:jc w:val="center"/>
        </w:trPr>
        <w:tc>
          <w:tcPr>
            <w:tcW w:w="1370" w:type="dxa"/>
            <w:shd w:val="clear" w:color="auto" w:fill="3E6D7E"/>
            <w:vAlign w:val="center"/>
          </w:tcPr>
          <w:p w14:paraId="555BD4A9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Telefon1:</w:t>
            </w:r>
          </w:p>
        </w:tc>
        <w:tc>
          <w:tcPr>
            <w:tcW w:w="2156" w:type="dxa"/>
            <w:gridSpan w:val="3"/>
            <w:vAlign w:val="center"/>
          </w:tcPr>
          <w:p w14:paraId="3EFA49BC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22EB922E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067" w:type="dxa"/>
            <w:gridSpan w:val="2"/>
            <w:shd w:val="clear" w:color="auto" w:fill="3E6D7E"/>
            <w:vAlign w:val="center"/>
          </w:tcPr>
          <w:p w14:paraId="4253C33B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Telefon2:</w:t>
            </w:r>
          </w:p>
        </w:tc>
        <w:tc>
          <w:tcPr>
            <w:tcW w:w="1788" w:type="dxa"/>
            <w:vAlign w:val="center"/>
          </w:tcPr>
          <w:p w14:paraId="22758414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1158BE59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e-mail:</w:t>
            </w:r>
          </w:p>
        </w:tc>
        <w:tc>
          <w:tcPr>
            <w:tcW w:w="2763" w:type="dxa"/>
            <w:vAlign w:val="center"/>
          </w:tcPr>
          <w:p w14:paraId="148B0FF6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</w:p>
        </w:tc>
      </w:tr>
      <w:tr w:rsidR="0070619A" w:rsidRPr="00D331E4" w14:paraId="2373E30D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  <w:vAlign w:val="center"/>
          </w:tcPr>
          <w:p w14:paraId="54AD9D2E" w14:textId="77777777" w:rsidR="0070619A" w:rsidRPr="00D331E4" w:rsidRDefault="0070619A" w:rsidP="00020426">
            <w:pPr>
              <w:ind w:left="2124"/>
              <w:jc w:val="center"/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 xml:space="preserve">DANE OSOBY ZGŁASZAJĄCEJ  </w:t>
            </w:r>
            <w:r w:rsidRPr="00D331E4">
              <w:rPr>
                <w:rFonts w:asciiTheme="minorHAnsi" w:hAnsiTheme="minorHAnsi" w:cstheme="minorHAnsi"/>
                <w:color w:val="595959"/>
                <w:sz w:val="16"/>
              </w:rPr>
              <w:t>(o ile różnią się od danych Uczestnika)</w:t>
            </w:r>
          </w:p>
        </w:tc>
      </w:tr>
      <w:tr w:rsidR="0070619A" w:rsidRPr="00D331E4" w14:paraId="2F448DB4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2FDA2E6F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Imię i Nazwisko:</w:t>
            </w:r>
          </w:p>
        </w:tc>
        <w:tc>
          <w:tcPr>
            <w:tcW w:w="4253" w:type="dxa"/>
            <w:gridSpan w:val="5"/>
            <w:vAlign w:val="center"/>
          </w:tcPr>
          <w:p w14:paraId="60342174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4AF443C5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17D8B43C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Stanowisko:</w:t>
            </w:r>
          </w:p>
        </w:tc>
        <w:tc>
          <w:tcPr>
            <w:tcW w:w="2763" w:type="dxa"/>
            <w:vAlign w:val="center"/>
          </w:tcPr>
          <w:p w14:paraId="6F872933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</w:tr>
      <w:tr w:rsidR="0070619A" w:rsidRPr="00D331E4" w14:paraId="1F664421" w14:textId="77777777" w:rsidTr="00A3034B">
        <w:trPr>
          <w:jc w:val="center"/>
        </w:trPr>
        <w:tc>
          <w:tcPr>
            <w:tcW w:w="1370" w:type="dxa"/>
            <w:shd w:val="clear" w:color="auto" w:fill="3E6D7E"/>
            <w:vAlign w:val="center"/>
          </w:tcPr>
          <w:p w14:paraId="73FCF5C0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Telefon1:</w:t>
            </w:r>
          </w:p>
        </w:tc>
        <w:tc>
          <w:tcPr>
            <w:tcW w:w="2156" w:type="dxa"/>
            <w:gridSpan w:val="3"/>
            <w:vAlign w:val="center"/>
          </w:tcPr>
          <w:p w14:paraId="4A6CABE7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460B9F26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067" w:type="dxa"/>
            <w:gridSpan w:val="2"/>
            <w:shd w:val="clear" w:color="auto" w:fill="3E6D7E"/>
            <w:vAlign w:val="center"/>
          </w:tcPr>
          <w:p w14:paraId="46E553AA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Telefon2:</w:t>
            </w:r>
          </w:p>
        </w:tc>
        <w:tc>
          <w:tcPr>
            <w:tcW w:w="1788" w:type="dxa"/>
            <w:vAlign w:val="center"/>
          </w:tcPr>
          <w:p w14:paraId="66C778F2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0D77D41A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e-mail:</w:t>
            </w:r>
          </w:p>
        </w:tc>
        <w:tc>
          <w:tcPr>
            <w:tcW w:w="2763" w:type="dxa"/>
            <w:vAlign w:val="center"/>
          </w:tcPr>
          <w:p w14:paraId="4910AA68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</w:tr>
      <w:tr w:rsidR="0070619A" w:rsidRPr="00D331E4" w14:paraId="764510B4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3150727E" w14:textId="77777777" w:rsidR="0070619A" w:rsidRPr="00D331E4" w:rsidRDefault="0070619A" w:rsidP="00587E15">
            <w:pPr>
              <w:jc w:val="center"/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OPŁATY</w:t>
            </w:r>
          </w:p>
        </w:tc>
      </w:tr>
      <w:tr w:rsidR="0070619A" w:rsidRPr="00D331E4" w14:paraId="314996B9" w14:textId="77777777" w:rsidTr="00AC0FD1">
        <w:trPr>
          <w:jc w:val="center"/>
        </w:trPr>
        <w:tc>
          <w:tcPr>
            <w:tcW w:w="10632" w:type="dxa"/>
            <w:gridSpan w:val="10"/>
            <w:shd w:val="clear" w:color="auto" w:fill="FFFFFF" w:themeFill="background1"/>
          </w:tcPr>
          <w:p w14:paraId="529ECDCA" w14:textId="77777777" w:rsidR="0070619A" w:rsidRPr="00D331E4" w:rsidRDefault="0070619A" w:rsidP="00945FE3">
            <w:pPr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0"/>
              </w:rPr>
              <w:t>Prosimy o dokonanie opłat w ciągu 2 dni od zgłoszenia ale nie później 1 dzień przed terminem seminarium</w:t>
            </w:r>
          </w:p>
        </w:tc>
      </w:tr>
      <w:tr w:rsidR="0070619A" w:rsidRPr="00D331E4" w14:paraId="7005E0D0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3E6D7E"/>
          </w:tcPr>
          <w:p w14:paraId="6F2816F6" w14:textId="77777777" w:rsidR="0070619A" w:rsidRPr="00A3034B" w:rsidRDefault="0070619A" w:rsidP="00DA3A42">
            <w:pPr>
              <w:tabs>
                <w:tab w:val="left" w:pos="8370"/>
              </w:tabs>
              <w:rPr>
                <w:rFonts w:asciiTheme="minorHAnsi" w:hAnsiTheme="minorHAnsi" w:cstheme="minorHAnsi"/>
                <w:b/>
                <w:i/>
                <w:color w:val="FFFFFF" w:themeColor="background1"/>
              </w:rPr>
            </w:pPr>
            <w:r w:rsidRPr="00A3034B">
              <w:rPr>
                <w:rFonts w:asciiTheme="minorHAnsi" w:hAnsiTheme="minorHAnsi" w:cstheme="minorHAnsi"/>
                <w:b/>
                <w:i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93503AE" wp14:editId="51DAE81A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26035</wp:posOffset>
                      </wp:positionV>
                      <wp:extent cx="200025" cy="133350"/>
                      <wp:effectExtent l="13335" t="6985" r="5715" b="1206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19C857" id="Rectangle 2" o:spid="_x0000_s1026" style="position:absolute;margin-left:306.3pt;margin-top:2.05pt;width:15.75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"/>
                  </w:pict>
                </mc:Fallback>
              </mc:AlternateConten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 xml:space="preserve">Członkowie ZPP – udział bezpłatny                                                             </w: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12"/>
              </w:rPr>
              <w:t xml:space="preserve"> (Proszę zaznaczyć właściwie)</w:t>
            </w:r>
          </w:p>
        </w:tc>
      </w:tr>
      <w:tr w:rsidR="0070619A" w:rsidRPr="00D331E4" w14:paraId="70BA90CC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3E6D7E"/>
          </w:tcPr>
          <w:p w14:paraId="2C8E78BC" w14:textId="77777777" w:rsidR="0070619A" w:rsidRPr="00A3034B" w:rsidRDefault="0070619A" w:rsidP="003416DA">
            <w:pPr>
              <w:rPr>
                <w:rFonts w:asciiTheme="minorHAnsi" w:hAnsiTheme="minorHAnsi" w:cstheme="minorHAnsi"/>
                <w:b/>
                <w:i/>
                <w:color w:val="FFFFFF" w:themeColor="background1"/>
              </w:rPr>
            </w:pPr>
            <w:r w:rsidRPr="00A3034B">
              <w:rPr>
                <w:rFonts w:asciiTheme="minorHAnsi" w:hAnsiTheme="minorHAnsi" w:cstheme="minorHAnsi"/>
                <w:b/>
                <w:i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0708A2" wp14:editId="66E30ADD">
                      <wp:simplePos x="0" y="0"/>
                      <wp:positionH relativeFrom="column">
                        <wp:posOffset>3899535</wp:posOffset>
                      </wp:positionH>
                      <wp:positionV relativeFrom="paragraph">
                        <wp:posOffset>28575</wp:posOffset>
                      </wp:positionV>
                      <wp:extent cx="200025" cy="133350"/>
                      <wp:effectExtent l="13335" t="9525" r="5715" b="952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262EE" id="Rectangle 3" o:spid="_x0000_s1026" style="position:absolute;margin-left:307.05pt;margin-top:2.25pt;width:15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"/>
                  </w:pict>
                </mc:Fallback>
              </mc:AlternateConten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 xml:space="preserve">Pozostali Uczestnicy: 149 </w:t>
            </w:r>
            <w:proofErr w:type="spellStart"/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>pln</w:t>
            </w:r>
            <w:proofErr w:type="spellEnd"/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 xml:space="preserve"> + 23%VAT                                                     </w: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12"/>
              </w:rPr>
              <w:t xml:space="preserve"> (Proszę zaznaczyć właściwe)</w:t>
            </w:r>
          </w:p>
        </w:tc>
      </w:tr>
      <w:tr w:rsidR="0070619A" w:rsidRPr="00D331E4" w14:paraId="1D41ECD2" w14:textId="77777777" w:rsidTr="00AC0FD1">
        <w:trPr>
          <w:jc w:val="center"/>
        </w:trPr>
        <w:tc>
          <w:tcPr>
            <w:tcW w:w="10632" w:type="dxa"/>
            <w:gridSpan w:val="10"/>
          </w:tcPr>
          <w:p w14:paraId="4051CD68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Uczestnik może wycofać się z udziału w terminie do 5 dni roboczych przed planowanym warsztatem bez ponoszenia kosztów, po wcześniejszym powiadomieniu organizatora.</w:t>
            </w:r>
          </w:p>
        </w:tc>
      </w:tr>
      <w:tr w:rsidR="0070619A" w:rsidRPr="00D331E4" w14:paraId="4059BE97" w14:textId="77777777" w:rsidTr="00A3034B">
        <w:trPr>
          <w:trHeight w:val="284"/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0526E632" w14:textId="77777777" w:rsidR="0070619A" w:rsidRPr="00D331E4" w:rsidRDefault="0070619A" w:rsidP="00587E15">
            <w:pPr>
              <w:jc w:val="center"/>
              <w:rPr>
                <w:rFonts w:asciiTheme="minorHAnsi" w:hAnsiTheme="minorHAnsi" w:cstheme="minorHAnsi"/>
                <w:b/>
                <w:color w:val="595959"/>
                <w:sz w:val="20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DANE DO PRZELEWU</w:t>
            </w:r>
          </w:p>
        </w:tc>
      </w:tr>
      <w:tr w:rsidR="0070619A" w:rsidRPr="00D331E4" w14:paraId="2BA5B6F7" w14:textId="77777777" w:rsidTr="00AC0FD1">
        <w:trPr>
          <w:jc w:val="center"/>
        </w:trPr>
        <w:tc>
          <w:tcPr>
            <w:tcW w:w="2590" w:type="dxa"/>
            <w:gridSpan w:val="3"/>
          </w:tcPr>
          <w:p w14:paraId="4DF18A0F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Rachunek bankowy</w:t>
            </w:r>
          </w:p>
        </w:tc>
        <w:tc>
          <w:tcPr>
            <w:tcW w:w="8042" w:type="dxa"/>
            <w:gridSpan w:val="7"/>
          </w:tcPr>
          <w:p w14:paraId="464A4E2C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</w:rPr>
              <w:t>87 1020 1097 0000 7802 0289 5035</w:t>
            </w:r>
          </w:p>
        </w:tc>
      </w:tr>
      <w:tr w:rsidR="0070619A" w:rsidRPr="00D331E4" w14:paraId="655D7D19" w14:textId="77777777" w:rsidTr="00AC0FD1">
        <w:trPr>
          <w:jc w:val="center"/>
        </w:trPr>
        <w:tc>
          <w:tcPr>
            <w:tcW w:w="2590" w:type="dxa"/>
            <w:gridSpan w:val="3"/>
          </w:tcPr>
          <w:p w14:paraId="0F68F86D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 xml:space="preserve">Odbiorca </w:t>
            </w:r>
          </w:p>
        </w:tc>
        <w:tc>
          <w:tcPr>
            <w:tcW w:w="8042" w:type="dxa"/>
            <w:gridSpan w:val="7"/>
          </w:tcPr>
          <w:p w14:paraId="490F2724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Związek Przedsiębiorców i Pracodawców</w:t>
            </w:r>
          </w:p>
        </w:tc>
      </w:tr>
      <w:tr w:rsidR="0070619A" w:rsidRPr="00D331E4" w14:paraId="68C11919" w14:textId="77777777" w:rsidTr="00AC0FD1">
        <w:trPr>
          <w:jc w:val="center"/>
        </w:trPr>
        <w:tc>
          <w:tcPr>
            <w:tcW w:w="2590" w:type="dxa"/>
            <w:gridSpan w:val="3"/>
          </w:tcPr>
          <w:p w14:paraId="4E950CEF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Adres</w:t>
            </w:r>
          </w:p>
        </w:tc>
        <w:tc>
          <w:tcPr>
            <w:tcW w:w="8042" w:type="dxa"/>
            <w:gridSpan w:val="7"/>
          </w:tcPr>
          <w:p w14:paraId="471E1965" w14:textId="77777777" w:rsidR="0070619A" w:rsidRPr="00D331E4" w:rsidRDefault="0070619A" w:rsidP="004E5F0C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 xml:space="preserve">ul. </w:t>
            </w:r>
            <w:r>
              <w:rPr>
                <w:rFonts w:asciiTheme="minorHAnsi" w:hAnsiTheme="minorHAnsi" w:cstheme="minorHAnsi"/>
                <w:b/>
                <w:color w:val="595959"/>
                <w:sz w:val="22"/>
              </w:rPr>
              <w:t>Nowy Świat 33, 00-029</w:t>
            </w: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 xml:space="preserve"> Warszawa</w:t>
            </w:r>
          </w:p>
        </w:tc>
      </w:tr>
      <w:tr w:rsidR="0070619A" w:rsidRPr="00D331E4" w14:paraId="57D877BC" w14:textId="77777777" w:rsidTr="00AC0FD1">
        <w:trPr>
          <w:jc w:val="center"/>
        </w:trPr>
        <w:tc>
          <w:tcPr>
            <w:tcW w:w="2590" w:type="dxa"/>
            <w:gridSpan w:val="3"/>
          </w:tcPr>
          <w:p w14:paraId="52ECB304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NIP</w:t>
            </w:r>
          </w:p>
        </w:tc>
        <w:tc>
          <w:tcPr>
            <w:tcW w:w="8042" w:type="dxa"/>
            <w:gridSpan w:val="7"/>
          </w:tcPr>
          <w:p w14:paraId="5D9C7F9C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522-29-58-864</w:t>
            </w:r>
          </w:p>
        </w:tc>
      </w:tr>
      <w:tr w:rsidR="0070619A" w:rsidRPr="00D331E4" w14:paraId="2F5ECECC" w14:textId="77777777" w:rsidTr="00AC0FD1">
        <w:trPr>
          <w:jc w:val="center"/>
        </w:trPr>
        <w:tc>
          <w:tcPr>
            <w:tcW w:w="10632" w:type="dxa"/>
            <w:gridSpan w:val="10"/>
          </w:tcPr>
          <w:p w14:paraId="26764F00" w14:textId="77777777" w:rsidR="00740295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color w:val="595959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249C39" wp14:editId="2A8A0BAD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34291</wp:posOffset>
                      </wp:positionV>
                      <wp:extent cx="161925" cy="95250"/>
                      <wp:effectExtent l="0" t="0" r="2857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11C0B" id="Prostokąt 3" o:spid="_x0000_s1026" style="position:absolute;margin-left:-2.3pt;margin-top:2.7pt;width:12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" filled="f" strokecolor="#243f60 [1604]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        </w:t>
            </w: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Wyrażam zgodę na przetwarzanie moich danych osobowych na potrzeby projektowe oraz na otrzymywanie informacji </w:t>
            </w:r>
            <w: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br/>
              <w:t xml:space="preserve">        </w:t>
            </w: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na temat bieżących działań prowadzonych przez Związek Przedsiębiorców i Pracodawców.</w:t>
            </w:r>
          </w:p>
          <w:p w14:paraId="23C17577" w14:textId="77777777" w:rsidR="00740295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color w:val="595959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EEC4F1" wp14:editId="3F0603E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124461</wp:posOffset>
                      </wp:positionV>
                      <wp:extent cx="161925" cy="95250"/>
                      <wp:effectExtent l="0" t="0" r="28575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4E929" id="Prostokąt 5" o:spid="_x0000_s1026" style="position:absolute;margin-left:-2.3pt;margin-top:9.8pt;width:12.7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" filled="f" strokecolor="#243f60 [1604]" strokeweight="2pt"/>
                  </w:pict>
                </mc:Fallback>
              </mc:AlternateContent>
            </w:r>
          </w:p>
          <w:p w14:paraId="02A37013" w14:textId="0F3AF0B9" w:rsidR="00A514E2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  <w:t xml:space="preserve">       </w:t>
            </w:r>
            <w:r w:rsidRPr="00583FD0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Wyrażam zgodę na publikację zdjęć wykonanych podczas warsztatów      </w:t>
            </w:r>
          </w:p>
          <w:p w14:paraId="0B441EA4" w14:textId="55B80049" w:rsidR="00A514E2" w:rsidRDefault="00A514E2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66B708E8" w14:textId="757A174F" w:rsidR="00A514E2" w:rsidRDefault="00A514E2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color w:val="595959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409840" wp14:editId="74828EE9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30480</wp:posOffset>
                      </wp:positionV>
                      <wp:extent cx="161925" cy="95250"/>
                      <wp:effectExtent l="0" t="0" r="28575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19583" id="Prostokąt 4" o:spid="_x0000_s1026" style="position:absolute;margin-left:-2.15pt;margin-top:2.4pt;width:12.7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" filled="f" strokecolor="#243f60 [1604]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        Zobowiązuję się do </w:t>
            </w:r>
            <w:r w:rsidR="00FC0365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przekazania informacji o stanie zdrowia na specjalnie przygotowanym formularzu (wysłanym dzień przed rozpoczęciem wydarzenia).</w:t>
            </w:r>
          </w:p>
          <w:p w14:paraId="4FC40E20" w14:textId="03B442F6" w:rsidR="0070619A" w:rsidRPr="00A514E2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 w:rsidRPr="00583FD0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="0070619A" w:rsidRPr="00D331E4"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70619A" w:rsidRPr="00D331E4" w14:paraId="6A91490C" w14:textId="77777777" w:rsidTr="00A3034B">
        <w:trPr>
          <w:trHeight w:val="303"/>
          <w:jc w:val="center"/>
        </w:trPr>
        <w:tc>
          <w:tcPr>
            <w:tcW w:w="3526" w:type="dxa"/>
            <w:gridSpan w:val="4"/>
            <w:shd w:val="clear" w:color="auto" w:fill="3E6D7E"/>
          </w:tcPr>
          <w:p w14:paraId="63303489" w14:textId="77777777" w:rsidR="0070619A" w:rsidRPr="00A3034B" w:rsidRDefault="0070619A" w:rsidP="00B22533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 xml:space="preserve">Data: </w:t>
            </w:r>
          </w:p>
        </w:tc>
        <w:tc>
          <w:tcPr>
            <w:tcW w:w="3078" w:type="dxa"/>
            <w:gridSpan w:val="4"/>
            <w:shd w:val="clear" w:color="auto" w:fill="3E6D7E"/>
          </w:tcPr>
          <w:p w14:paraId="4B5C5019" w14:textId="77777777" w:rsidR="0070619A" w:rsidRPr="00A3034B" w:rsidRDefault="0070619A" w:rsidP="00B22533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Imię i nazwisko:</w:t>
            </w:r>
          </w:p>
        </w:tc>
        <w:tc>
          <w:tcPr>
            <w:tcW w:w="4028" w:type="dxa"/>
            <w:gridSpan w:val="2"/>
            <w:shd w:val="clear" w:color="auto" w:fill="3E6D7E"/>
          </w:tcPr>
          <w:p w14:paraId="2F79B13D" w14:textId="77777777" w:rsidR="0070619A" w:rsidRPr="00A3034B" w:rsidRDefault="0070619A" w:rsidP="00B22533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Podpis:</w:t>
            </w:r>
          </w:p>
        </w:tc>
      </w:tr>
      <w:tr w:rsidR="0070619A" w:rsidRPr="00D331E4" w14:paraId="17D7D73C" w14:textId="77777777" w:rsidTr="00AC0FD1">
        <w:trPr>
          <w:trHeight w:val="487"/>
          <w:jc w:val="center"/>
        </w:trPr>
        <w:tc>
          <w:tcPr>
            <w:tcW w:w="3526" w:type="dxa"/>
            <w:gridSpan w:val="4"/>
          </w:tcPr>
          <w:p w14:paraId="62AC5408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0820AEB8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68DB8D53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  <w:tc>
          <w:tcPr>
            <w:tcW w:w="3078" w:type="dxa"/>
            <w:gridSpan w:val="4"/>
          </w:tcPr>
          <w:p w14:paraId="49C9AA1B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  <w:tc>
          <w:tcPr>
            <w:tcW w:w="4028" w:type="dxa"/>
            <w:gridSpan w:val="2"/>
            <w:shd w:val="clear" w:color="auto" w:fill="FFFFFF" w:themeFill="background1"/>
          </w:tcPr>
          <w:p w14:paraId="588F9870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</w:tr>
      <w:tr w:rsidR="0070619A" w:rsidRPr="00CB55FB" w14:paraId="244398AF" w14:textId="77777777" w:rsidTr="00821C22">
        <w:trPr>
          <w:trHeight w:val="415"/>
          <w:jc w:val="center"/>
        </w:trPr>
        <w:tc>
          <w:tcPr>
            <w:tcW w:w="10632" w:type="dxa"/>
            <w:gridSpan w:val="10"/>
          </w:tcPr>
          <w:p w14:paraId="4E68C468" w14:textId="35DD120A" w:rsidR="0070619A" w:rsidRPr="00D331E4" w:rsidRDefault="0070619A" w:rsidP="003359DB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  <w:lang w:val="en-US"/>
              </w:rPr>
            </w:pP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Wypełniony dokument oraz potwierdz</w:t>
            </w:r>
            <w:r w:rsidR="003359DB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enie płatności prosimy przesłać </w:t>
            </w:r>
            <w:proofErr w:type="spellStart"/>
            <w:r w:rsidR="003359DB">
              <w:rPr>
                <w:rFonts w:asciiTheme="minorHAnsi" w:hAnsiTheme="minorHAnsi" w:cstheme="minorHAnsi"/>
                <w:b/>
                <w:i/>
                <w:color w:val="595959"/>
                <w:sz w:val="20"/>
                <w:lang w:val="en-US"/>
              </w:rPr>
              <w:t>mailem</w:t>
            </w:r>
            <w:proofErr w:type="spellEnd"/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  <w:lang w:val="en-US"/>
              </w:rPr>
              <w:t xml:space="preserve">: </w:t>
            </w:r>
            <w:hyperlink r:id="rId7" w:history="1">
              <w:r w:rsidR="00821C22" w:rsidRPr="008807EC">
                <w:rPr>
                  <w:rStyle w:val="Hipercze"/>
                  <w:rFonts w:asciiTheme="minorHAnsi" w:hAnsiTheme="minorHAnsi" w:cstheme="minorHAnsi"/>
                  <w:sz w:val="20"/>
                  <w:szCs w:val="20"/>
                </w:rPr>
                <w:t>a.piatek@zpp.net.pl</w:t>
              </w:r>
            </w:hyperlink>
            <w:r w:rsidR="00821C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50452F51" w14:textId="77777777" w:rsidR="00193738" w:rsidRPr="00D331E4" w:rsidRDefault="00193738" w:rsidP="00FE0EDB">
      <w:pPr>
        <w:shd w:val="clear" w:color="auto" w:fill="FFFFFF"/>
        <w:rPr>
          <w:rFonts w:asciiTheme="minorHAnsi" w:hAnsiTheme="minorHAnsi" w:cstheme="minorHAnsi"/>
          <w:b/>
          <w:color w:val="595959"/>
          <w:sz w:val="32"/>
          <w:lang w:val="en-US"/>
        </w:rPr>
      </w:pPr>
    </w:p>
    <w:sectPr w:rsidR="00193738" w:rsidRPr="00D331E4" w:rsidSect="00CB55FB">
      <w:headerReference w:type="default" r:id="rId8"/>
      <w:pgSz w:w="11906" w:h="16838"/>
      <w:pgMar w:top="567" w:right="851" w:bottom="1079" w:left="1134" w:header="0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0E99A" w14:textId="77777777" w:rsidR="0084241B" w:rsidRDefault="0084241B">
      <w:r>
        <w:separator/>
      </w:r>
    </w:p>
  </w:endnote>
  <w:endnote w:type="continuationSeparator" w:id="0">
    <w:p w14:paraId="5053F25B" w14:textId="77777777" w:rsidR="0084241B" w:rsidRDefault="0084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sablanca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2C088" w14:textId="77777777" w:rsidR="0084241B" w:rsidRDefault="0084241B">
      <w:r>
        <w:separator/>
      </w:r>
    </w:p>
  </w:footnote>
  <w:footnote w:type="continuationSeparator" w:id="0">
    <w:p w14:paraId="58B3D2FB" w14:textId="77777777" w:rsidR="0084241B" w:rsidRDefault="00842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6F5F6" w14:textId="77777777" w:rsidR="00A91FE7" w:rsidRDefault="00A91FE7">
    <w:pPr>
      <w:jc w:val="center"/>
    </w:pPr>
  </w:p>
  <w:p w14:paraId="1E06C89E" w14:textId="77777777" w:rsidR="00A91FE7" w:rsidRDefault="00A91FE7">
    <w:pPr>
      <w:jc w:val="center"/>
    </w:pPr>
  </w:p>
  <w:p w14:paraId="054B1EC2" w14:textId="77777777" w:rsidR="00D159FB" w:rsidRDefault="00D159FB">
    <w:pPr>
      <w:spacing w:line="200" w:lineRule="exact"/>
      <w:jc w:val="center"/>
      <w:rPr>
        <w:rFonts w:ascii="Casablanca" w:hAnsi="Casablanca"/>
        <w:b/>
        <w:smallCaps/>
        <w:color w:val="000000"/>
        <w:spacing w:val="-8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953E05"/>
    <w:multiLevelType w:val="hybridMultilevel"/>
    <w:tmpl w:val="1F2067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BF55ED"/>
    <w:multiLevelType w:val="hybridMultilevel"/>
    <w:tmpl w:val="51CECD8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F05148"/>
    <w:multiLevelType w:val="hybridMultilevel"/>
    <w:tmpl w:val="D8C22D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9B344C"/>
    <w:multiLevelType w:val="hybridMultilevel"/>
    <w:tmpl w:val="18B67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967BE"/>
    <w:multiLevelType w:val="hybridMultilevel"/>
    <w:tmpl w:val="3D683E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F38FD"/>
    <w:multiLevelType w:val="hybridMultilevel"/>
    <w:tmpl w:val="F5464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C6054"/>
    <w:multiLevelType w:val="hybridMultilevel"/>
    <w:tmpl w:val="8996A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E440D"/>
    <w:multiLevelType w:val="hybridMultilevel"/>
    <w:tmpl w:val="C9487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257A8"/>
    <w:multiLevelType w:val="hybridMultilevel"/>
    <w:tmpl w:val="04F8F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0031C"/>
    <w:multiLevelType w:val="hybridMultilevel"/>
    <w:tmpl w:val="904C1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76C96"/>
    <w:multiLevelType w:val="hybridMultilevel"/>
    <w:tmpl w:val="0D8E5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F76D2"/>
    <w:multiLevelType w:val="hybridMultilevel"/>
    <w:tmpl w:val="3814A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17FA6"/>
    <w:multiLevelType w:val="hybridMultilevel"/>
    <w:tmpl w:val="BD32B3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9D6868"/>
    <w:multiLevelType w:val="hybridMultilevel"/>
    <w:tmpl w:val="A0C426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015A3D"/>
    <w:multiLevelType w:val="hybridMultilevel"/>
    <w:tmpl w:val="2FE492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D8578B"/>
    <w:multiLevelType w:val="hybridMultilevel"/>
    <w:tmpl w:val="74FEBE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9E2676"/>
    <w:multiLevelType w:val="hybridMultilevel"/>
    <w:tmpl w:val="8DF2FA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B43F72"/>
    <w:multiLevelType w:val="hybridMultilevel"/>
    <w:tmpl w:val="80780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B83"/>
    <w:multiLevelType w:val="hybridMultilevel"/>
    <w:tmpl w:val="199006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01B36"/>
    <w:multiLevelType w:val="hybridMultilevel"/>
    <w:tmpl w:val="57EEA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E24E9"/>
    <w:multiLevelType w:val="hybridMultilevel"/>
    <w:tmpl w:val="690431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93776"/>
    <w:multiLevelType w:val="hybridMultilevel"/>
    <w:tmpl w:val="E83CD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B5774"/>
    <w:multiLevelType w:val="hybridMultilevel"/>
    <w:tmpl w:val="66A66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7"/>
  </w:num>
  <w:num w:numId="6">
    <w:abstractNumId w:val="16"/>
  </w:num>
  <w:num w:numId="7">
    <w:abstractNumId w:val="26"/>
  </w:num>
  <w:num w:numId="8">
    <w:abstractNumId w:val="4"/>
  </w:num>
  <w:num w:numId="9">
    <w:abstractNumId w:val="6"/>
  </w:num>
  <w:num w:numId="10">
    <w:abstractNumId w:val="20"/>
  </w:num>
  <w:num w:numId="11">
    <w:abstractNumId w:val="18"/>
  </w:num>
  <w:num w:numId="12">
    <w:abstractNumId w:val="5"/>
  </w:num>
  <w:num w:numId="13">
    <w:abstractNumId w:val="13"/>
  </w:num>
  <w:num w:numId="14">
    <w:abstractNumId w:val="22"/>
  </w:num>
  <w:num w:numId="15">
    <w:abstractNumId w:val="21"/>
  </w:num>
  <w:num w:numId="16">
    <w:abstractNumId w:val="9"/>
  </w:num>
  <w:num w:numId="17">
    <w:abstractNumId w:val="15"/>
  </w:num>
  <w:num w:numId="18">
    <w:abstractNumId w:val="14"/>
  </w:num>
  <w:num w:numId="19">
    <w:abstractNumId w:val="25"/>
  </w:num>
  <w:num w:numId="20">
    <w:abstractNumId w:val="10"/>
  </w:num>
  <w:num w:numId="21">
    <w:abstractNumId w:val="23"/>
  </w:num>
  <w:num w:numId="22">
    <w:abstractNumId w:val="19"/>
  </w:num>
  <w:num w:numId="23">
    <w:abstractNumId w:val="8"/>
  </w:num>
  <w:num w:numId="24">
    <w:abstractNumId w:val="12"/>
  </w:num>
  <w:num w:numId="25">
    <w:abstractNumId w:val="7"/>
  </w:num>
  <w:num w:numId="26">
    <w:abstractNumId w:val="1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738"/>
    <w:rsid w:val="00000A1F"/>
    <w:rsid w:val="00005111"/>
    <w:rsid w:val="00005DCE"/>
    <w:rsid w:val="00012CE0"/>
    <w:rsid w:val="00020426"/>
    <w:rsid w:val="000362E2"/>
    <w:rsid w:val="00061391"/>
    <w:rsid w:val="000B1B98"/>
    <w:rsid w:val="000B717F"/>
    <w:rsid w:val="000C7B73"/>
    <w:rsid w:val="001043A2"/>
    <w:rsid w:val="00104B4E"/>
    <w:rsid w:val="001442D9"/>
    <w:rsid w:val="0015645E"/>
    <w:rsid w:val="00157BFF"/>
    <w:rsid w:val="00163BDA"/>
    <w:rsid w:val="00193738"/>
    <w:rsid w:val="001B052F"/>
    <w:rsid w:val="001D3F20"/>
    <w:rsid w:val="001E69F5"/>
    <w:rsid w:val="00221B53"/>
    <w:rsid w:val="0023289A"/>
    <w:rsid w:val="002B30AF"/>
    <w:rsid w:val="002D6185"/>
    <w:rsid w:val="002E3BB6"/>
    <w:rsid w:val="00315B39"/>
    <w:rsid w:val="00317089"/>
    <w:rsid w:val="003359DB"/>
    <w:rsid w:val="003416DA"/>
    <w:rsid w:val="003707B6"/>
    <w:rsid w:val="0037610A"/>
    <w:rsid w:val="003970CB"/>
    <w:rsid w:val="003A525D"/>
    <w:rsid w:val="003C4C21"/>
    <w:rsid w:val="003D7D19"/>
    <w:rsid w:val="003F7667"/>
    <w:rsid w:val="00406DEF"/>
    <w:rsid w:val="00433442"/>
    <w:rsid w:val="00461EA1"/>
    <w:rsid w:val="00494313"/>
    <w:rsid w:val="004A2703"/>
    <w:rsid w:val="004D0F1A"/>
    <w:rsid w:val="004D1379"/>
    <w:rsid w:val="004D37C0"/>
    <w:rsid w:val="004E5F0C"/>
    <w:rsid w:val="0052014B"/>
    <w:rsid w:val="00533B51"/>
    <w:rsid w:val="00554026"/>
    <w:rsid w:val="00587E15"/>
    <w:rsid w:val="00635B2A"/>
    <w:rsid w:val="00655370"/>
    <w:rsid w:val="00671BA5"/>
    <w:rsid w:val="006D268D"/>
    <w:rsid w:val="006E290D"/>
    <w:rsid w:val="006E59EE"/>
    <w:rsid w:val="0070069F"/>
    <w:rsid w:val="00702413"/>
    <w:rsid w:val="0070619A"/>
    <w:rsid w:val="00715A48"/>
    <w:rsid w:val="00726A01"/>
    <w:rsid w:val="0072776A"/>
    <w:rsid w:val="00740295"/>
    <w:rsid w:val="00751A56"/>
    <w:rsid w:val="007605FF"/>
    <w:rsid w:val="007913B0"/>
    <w:rsid w:val="00794E11"/>
    <w:rsid w:val="007A3718"/>
    <w:rsid w:val="007A45E9"/>
    <w:rsid w:val="007B30C9"/>
    <w:rsid w:val="007C6DBA"/>
    <w:rsid w:val="007E7F4D"/>
    <w:rsid w:val="007F2EFC"/>
    <w:rsid w:val="008115E6"/>
    <w:rsid w:val="00821C22"/>
    <w:rsid w:val="00821FD4"/>
    <w:rsid w:val="0084241B"/>
    <w:rsid w:val="00851855"/>
    <w:rsid w:val="0088126F"/>
    <w:rsid w:val="008A57E9"/>
    <w:rsid w:val="008E04BC"/>
    <w:rsid w:val="008F219F"/>
    <w:rsid w:val="00907DF8"/>
    <w:rsid w:val="00945FE3"/>
    <w:rsid w:val="009521D6"/>
    <w:rsid w:val="0095345A"/>
    <w:rsid w:val="00973BD4"/>
    <w:rsid w:val="0097799C"/>
    <w:rsid w:val="009C00C9"/>
    <w:rsid w:val="009C5658"/>
    <w:rsid w:val="009D2335"/>
    <w:rsid w:val="009E45A3"/>
    <w:rsid w:val="009F39EE"/>
    <w:rsid w:val="009F504D"/>
    <w:rsid w:val="00A22993"/>
    <w:rsid w:val="00A3034B"/>
    <w:rsid w:val="00A326C1"/>
    <w:rsid w:val="00A35900"/>
    <w:rsid w:val="00A40CB9"/>
    <w:rsid w:val="00A4279D"/>
    <w:rsid w:val="00A514E2"/>
    <w:rsid w:val="00A62E2B"/>
    <w:rsid w:val="00A77277"/>
    <w:rsid w:val="00A80599"/>
    <w:rsid w:val="00A81695"/>
    <w:rsid w:val="00A91FE7"/>
    <w:rsid w:val="00A93EFA"/>
    <w:rsid w:val="00AB3F79"/>
    <w:rsid w:val="00AC0FD1"/>
    <w:rsid w:val="00AC1FD9"/>
    <w:rsid w:val="00AC4012"/>
    <w:rsid w:val="00AC4E5E"/>
    <w:rsid w:val="00AD44E9"/>
    <w:rsid w:val="00AD6D6D"/>
    <w:rsid w:val="00AD71E4"/>
    <w:rsid w:val="00B03D8C"/>
    <w:rsid w:val="00B23EB1"/>
    <w:rsid w:val="00B27D33"/>
    <w:rsid w:val="00B84459"/>
    <w:rsid w:val="00B975DF"/>
    <w:rsid w:val="00BA5EED"/>
    <w:rsid w:val="00BA7909"/>
    <w:rsid w:val="00BB212C"/>
    <w:rsid w:val="00BD41A1"/>
    <w:rsid w:val="00C26142"/>
    <w:rsid w:val="00C266CA"/>
    <w:rsid w:val="00C43A3B"/>
    <w:rsid w:val="00C734E0"/>
    <w:rsid w:val="00C76580"/>
    <w:rsid w:val="00C81E8F"/>
    <w:rsid w:val="00CB55FB"/>
    <w:rsid w:val="00CE22A7"/>
    <w:rsid w:val="00D159FB"/>
    <w:rsid w:val="00D331E4"/>
    <w:rsid w:val="00D64661"/>
    <w:rsid w:val="00D7208F"/>
    <w:rsid w:val="00D827D4"/>
    <w:rsid w:val="00DA3A42"/>
    <w:rsid w:val="00DD00E4"/>
    <w:rsid w:val="00DD6339"/>
    <w:rsid w:val="00E51437"/>
    <w:rsid w:val="00E66408"/>
    <w:rsid w:val="00E70E71"/>
    <w:rsid w:val="00E7354D"/>
    <w:rsid w:val="00E9382C"/>
    <w:rsid w:val="00E96AA4"/>
    <w:rsid w:val="00EA1F3A"/>
    <w:rsid w:val="00EB188D"/>
    <w:rsid w:val="00EC5801"/>
    <w:rsid w:val="00EC6E12"/>
    <w:rsid w:val="00ED0E7D"/>
    <w:rsid w:val="00EF1508"/>
    <w:rsid w:val="00F15EA9"/>
    <w:rsid w:val="00F32342"/>
    <w:rsid w:val="00F33173"/>
    <w:rsid w:val="00F36880"/>
    <w:rsid w:val="00F52D04"/>
    <w:rsid w:val="00F950D0"/>
    <w:rsid w:val="00F95B46"/>
    <w:rsid w:val="00FA5E4F"/>
    <w:rsid w:val="00FB7F18"/>
    <w:rsid w:val="00FC0365"/>
    <w:rsid w:val="00FC5939"/>
    <w:rsid w:val="00FE0EDB"/>
    <w:rsid w:val="00FE21F6"/>
    <w:rsid w:val="00FE7C59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9E5552"/>
  <w15:docId w15:val="{06F50F7B-0474-4198-8525-D48784E5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658"/>
    <w:pPr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9C5658"/>
  </w:style>
  <w:style w:type="character" w:customStyle="1" w:styleId="skypenamehighlightoffline">
    <w:name w:val="skype_name_highlight_offline"/>
    <w:basedOn w:val="Domylnaczcionkaakapitu1"/>
    <w:rsid w:val="009C5658"/>
  </w:style>
  <w:style w:type="character" w:customStyle="1" w:styleId="skypenamemark">
    <w:name w:val="skype_name_mark"/>
    <w:basedOn w:val="Domylnaczcionkaakapitu1"/>
    <w:rsid w:val="009C5658"/>
  </w:style>
  <w:style w:type="character" w:styleId="Hipercze">
    <w:name w:val="Hyperlink"/>
    <w:basedOn w:val="Domylnaczcionkaakapitu1"/>
    <w:rsid w:val="009C5658"/>
    <w:rPr>
      <w:color w:val="0000FF"/>
      <w:u w:val="single"/>
    </w:rPr>
  </w:style>
  <w:style w:type="character" w:customStyle="1" w:styleId="apple-style-span">
    <w:name w:val="apple-style-span"/>
    <w:basedOn w:val="Domylnaczcionkaakapitu1"/>
    <w:rsid w:val="009C5658"/>
  </w:style>
  <w:style w:type="character" w:customStyle="1" w:styleId="TekstdymkaZnak">
    <w:name w:val="Tekst dymka Znak"/>
    <w:basedOn w:val="Domylnaczcionkaakapitu1"/>
    <w:rsid w:val="009C5658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1"/>
    <w:rsid w:val="009C5658"/>
  </w:style>
  <w:style w:type="character" w:customStyle="1" w:styleId="Odwoanieprzypisukocowego1">
    <w:name w:val="Odwołanie przypisu końcowego1"/>
    <w:basedOn w:val="Domylnaczcionkaakapitu1"/>
    <w:rsid w:val="009C5658"/>
    <w:rPr>
      <w:vertAlign w:val="superscript"/>
    </w:rPr>
  </w:style>
  <w:style w:type="character" w:customStyle="1" w:styleId="Symbolewypunktowania">
    <w:name w:val="Symbole wypunktowania"/>
    <w:rsid w:val="009C5658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9C5658"/>
    <w:pPr>
      <w:keepNext/>
      <w:tabs>
        <w:tab w:val="center" w:pos="4536"/>
        <w:tab w:val="right" w:pos="9072"/>
      </w:tabs>
      <w:spacing w:before="240" w:after="120"/>
    </w:pPr>
    <w:rPr>
      <w:rFonts w:ascii="Arial" w:eastAsia="Droid Sans Fallback" w:hAnsi="Arial" w:cs="Lucida Sans"/>
      <w:sz w:val="28"/>
      <w:szCs w:val="28"/>
    </w:rPr>
  </w:style>
  <w:style w:type="paragraph" w:styleId="Tekstpodstawowy">
    <w:name w:val="Body Text"/>
    <w:basedOn w:val="Normalny"/>
    <w:rsid w:val="009C5658"/>
    <w:pPr>
      <w:spacing w:after="120"/>
    </w:pPr>
  </w:style>
  <w:style w:type="paragraph" w:styleId="Lista">
    <w:name w:val="List"/>
    <w:basedOn w:val="Tekstpodstawowy"/>
    <w:rsid w:val="009C5658"/>
    <w:rPr>
      <w:rFonts w:cs="Lucida Sans"/>
    </w:rPr>
  </w:style>
  <w:style w:type="paragraph" w:styleId="Legenda">
    <w:name w:val="caption"/>
    <w:basedOn w:val="Normalny"/>
    <w:qFormat/>
    <w:rsid w:val="009C5658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rsid w:val="009C5658"/>
    <w:pPr>
      <w:suppressLineNumbers/>
    </w:pPr>
    <w:rPr>
      <w:rFonts w:cs="Lucida Sans"/>
    </w:rPr>
  </w:style>
  <w:style w:type="paragraph" w:styleId="Stopka">
    <w:name w:val="footer"/>
    <w:basedOn w:val="Normalny"/>
    <w:rsid w:val="009C5658"/>
    <w:pPr>
      <w:suppressLineNumbers/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rsid w:val="009C5658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C5658"/>
    <w:pPr>
      <w:ind w:left="720"/>
    </w:pPr>
  </w:style>
  <w:style w:type="paragraph" w:customStyle="1" w:styleId="Tekstprzypisukocowego1">
    <w:name w:val="Tekst przypisu końcowego1"/>
    <w:basedOn w:val="Normalny"/>
    <w:rsid w:val="009C5658"/>
    <w:rPr>
      <w:sz w:val="20"/>
      <w:szCs w:val="20"/>
    </w:rPr>
  </w:style>
  <w:style w:type="paragraph" w:styleId="Nagwek">
    <w:name w:val="header"/>
    <w:basedOn w:val="Normalny"/>
    <w:rsid w:val="009C5658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rsid w:val="009C5658"/>
    <w:pPr>
      <w:suppressLineNumbers/>
    </w:pPr>
  </w:style>
  <w:style w:type="paragraph" w:customStyle="1" w:styleId="Nagwektabeli">
    <w:name w:val="Nagłówek tabeli"/>
    <w:basedOn w:val="Zawartotabeli"/>
    <w:rsid w:val="009C5658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D15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59FB"/>
    <w:pPr>
      <w:widowControl w:val="0"/>
      <w:ind w:left="720"/>
      <w:contextualSpacing/>
    </w:pPr>
    <w:rPr>
      <w:rFonts w:eastAsia="Lucida Sans Unicode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655370"/>
    <w:rPr>
      <w:color w:val="800080"/>
      <w:u w:val="single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2E3BB6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2E3BB6"/>
    <w:rPr>
      <w:rFonts w:ascii="Tahoma" w:hAnsi="Tahoma" w:cs="Tahoma"/>
      <w:kern w:val="1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1E69F5"/>
    <w:pPr>
      <w:suppressAutoHyphens w:val="0"/>
      <w:spacing w:before="100" w:beforeAutospacing="1" w:after="100" w:afterAutospacing="1"/>
    </w:pPr>
    <w:rPr>
      <w:kern w:val="0"/>
    </w:rPr>
  </w:style>
  <w:style w:type="character" w:styleId="Pogrubienie">
    <w:name w:val="Strong"/>
    <w:basedOn w:val="Domylnaczcionkaakapitu"/>
    <w:uiPriority w:val="22"/>
    <w:qFormat/>
    <w:rsid w:val="001E69F5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1C22"/>
    <w:rPr>
      <w:color w:val="605E5C"/>
      <w:shd w:val="clear" w:color="auto" w:fill="E1DFDD"/>
    </w:rPr>
  </w:style>
  <w:style w:type="paragraph" w:customStyle="1" w:styleId="direction-ltr">
    <w:name w:val="direction-ltr"/>
    <w:basedOn w:val="Normalny"/>
    <w:rsid w:val="00AD44E9"/>
    <w:pPr>
      <w:suppressAutoHyphens w:val="0"/>
      <w:spacing w:before="100" w:beforeAutospacing="1" w:after="100" w:afterAutospacing="1"/>
    </w:pPr>
    <w:rPr>
      <w:kern w:val="0"/>
    </w:rPr>
  </w:style>
  <w:style w:type="character" w:customStyle="1" w:styleId="white-space-prewrap">
    <w:name w:val="white-space-prewrap"/>
    <w:basedOn w:val="Domylnaczcionkaakapitu"/>
    <w:rsid w:val="00AD4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piatek@zpp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laudia\Pulpit\WARSZTATY\WRZESIEN%202012\AGENDA%20i%20ZG&#321;OSZENIE%2026%20wrzesnia%20ODPOWIEDZIALNOSC%20ZARZADU%20I%20WSPOLNIOW%20W%20MS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i ZGŁOSZENIE 26 wrzesnia ODPOWIEDZIALNOSC ZARZADU I WSPOLNIOW W MSP</Template>
  <TotalTime>1</TotalTime>
  <Pages>1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Provimi Polska Sp. z o.o.</Company>
  <LinksUpToDate>false</LinksUpToDate>
  <CharactersWithSpaces>2160</CharactersWithSpaces>
  <SharedDoc>false</SharedDoc>
  <HLinks>
    <vt:vector size="18" baseType="variant"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mailto:e.kwiatkowska@zpp.net.pl</vt:lpwstr>
      </vt:variant>
      <vt:variant>
        <vt:lpwstr/>
      </vt:variant>
      <vt:variant>
        <vt:i4>7995396</vt:i4>
      </vt:variant>
      <vt:variant>
        <vt:i4>3</vt:i4>
      </vt:variant>
      <vt:variant>
        <vt:i4>0</vt:i4>
      </vt:variant>
      <vt:variant>
        <vt:i4>5</vt:i4>
      </vt:variant>
      <vt:variant>
        <vt:lpwstr>mailto:biuro@zpp.net.pl</vt:lpwstr>
      </vt:variant>
      <vt:variant>
        <vt:lpwstr/>
      </vt:variant>
      <vt:variant>
        <vt:i4>6553641</vt:i4>
      </vt:variant>
      <vt:variant>
        <vt:i4>0</vt:i4>
      </vt:variant>
      <vt:variant>
        <vt:i4>0</vt:i4>
      </vt:variant>
      <vt:variant>
        <vt:i4>5</vt:i4>
      </vt:variant>
      <vt:variant>
        <vt:lpwstr>http://www.zpp.net.pl/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Ola</cp:lastModifiedBy>
  <cp:revision>2</cp:revision>
  <cp:lastPrinted>2012-09-18T07:30:00Z</cp:lastPrinted>
  <dcterms:created xsi:type="dcterms:W3CDTF">2020-09-08T07:31:00Z</dcterms:created>
  <dcterms:modified xsi:type="dcterms:W3CDTF">2020-09-08T07:31:00Z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its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